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347EC" w14:textId="77777777" w:rsidR="00762C6A" w:rsidRDefault="00762C6A" w:rsidP="00762C6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14:paraId="42FADD42" w14:textId="77777777" w:rsidR="00762C6A" w:rsidRDefault="00762C6A" w:rsidP="00762C6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Projekt umowy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       Załącznik nr 3</w:t>
      </w:r>
    </w:p>
    <w:p w14:paraId="2D07137B" w14:textId="77777777" w:rsidR="00762C6A" w:rsidRDefault="00762C6A" w:rsidP="00762C6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03831BBF" w14:textId="77777777" w:rsidR="00762C6A" w:rsidRDefault="00762C6A" w:rsidP="00762C6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57CC1B7E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UMOWA </w:t>
      </w:r>
    </w:p>
    <w:p w14:paraId="4C4797F3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19D23AF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zawarta w dniu  ……….. 2025 roku w Janowie Lubelskim pomiędzy: </w:t>
      </w:r>
    </w:p>
    <w:p w14:paraId="346EEBAF" w14:textId="77777777" w:rsidR="00762C6A" w:rsidRDefault="00762C6A" w:rsidP="00762C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Powiatem Janowskim, ul. Jana Zamoyskiego 59, 23-300 Janów Lubelski, NIP: 8621525217,   </w:t>
      </w:r>
      <w:r>
        <w:rPr>
          <w:rFonts w:ascii="Times New Roman" w:hAnsi="Times New Roman"/>
          <w:sz w:val="24"/>
          <w:szCs w:val="24"/>
        </w:rPr>
        <w:t>reprezentowanym przez mgr Agnieszkę Różyło Dyrektora Powiatowego Zakładu Aktywności Zawodowej w Janowie Lubelskim, ul. Jana Zamoyskiego 149, 23-300 Janów Lubelski., przy udziale Głównego Księgowego – Jana Breś, zwanym w dalszej części umowy „ZAMAWIAJĄCYM’’</w:t>
      </w:r>
    </w:p>
    <w:p w14:paraId="1E545CD6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a,</w:t>
      </w:r>
    </w:p>
    <w:p w14:paraId="257A436D" w14:textId="77777777" w:rsidR="00762C6A" w:rsidRDefault="00762C6A" w:rsidP="00762C6A">
      <w:pPr>
        <w:pStyle w:val="Tekstpodstawowy2"/>
        <w:spacing w:line="276" w:lineRule="auto"/>
        <w:rPr>
          <w:i w:val="0"/>
          <w:szCs w:val="24"/>
        </w:rPr>
      </w:pPr>
      <w:r>
        <w:rPr>
          <w:b/>
          <w:i w:val="0"/>
          <w:szCs w:val="24"/>
        </w:rPr>
        <w:t>…………………………………………………………….</w:t>
      </w:r>
      <w:r w:rsidRPr="00946493">
        <w:rPr>
          <w:b/>
          <w:i w:val="0"/>
          <w:szCs w:val="24"/>
        </w:rPr>
        <w:t xml:space="preserve">,  NIP: </w:t>
      </w:r>
      <w:r>
        <w:rPr>
          <w:b/>
          <w:i w:val="0"/>
          <w:szCs w:val="24"/>
        </w:rPr>
        <w:t>…………………………..</w:t>
      </w:r>
      <w:r>
        <w:rPr>
          <w:i w:val="0"/>
          <w:szCs w:val="24"/>
        </w:rPr>
        <w:t>, REGON: ………………………., wpisaną do KRS pod numerem ………………….. (odpis    z KRS stanowi załącznik nr 3 do niniejszej umowy), reprezentowaną przez:</w:t>
      </w:r>
    </w:p>
    <w:p w14:paraId="5E798396" w14:textId="77777777" w:rsidR="00762C6A" w:rsidRDefault="00762C6A" w:rsidP="00762C6A">
      <w:pPr>
        <w:pStyle w:val="Tekstpodstawowy2"/>
        <w:spacing w:line="276" w:lineRule="auto"/>
        <w:rPr>
          <w:i w:val="0"/>
          <w:szCs w:val="24"/>
        </w:rPr>
      </w:pPr>
      <w:r>
        <w:rPr>
          <w:i w:val="0"/>
          <w:szCs w:val="24"/>
        </w:rPr>
        <w:t>……………………………………………………………….,</w:t>
      </w:r>
    </w:p>
    <w:p w14:paraId="76BA0D45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zwanym w dalszej części umowy „WYKONAWCĄ”, </w:t>
      </w:r>
    </w:p>
    <w:p w14:paraId="5A9C12F7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0907429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następującej treści:</w:t>
      </w:r>
    </w:p>
    <w:p w14:paraId="30C507FC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D02624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Hlk200619599"/>
      <w:r>
        <w:rPr>
          <w:rFonts w:ascii="Times New Roman" w:hAnsi="Times New Roman"/>
          <w:b/>
          <w:sz w:val="24"/>
          <w:szCs w:val="24"/>
        </w:rPr>
        <w:t>§ 1.</w:t>
      </w:r>
    </w:p>
    <w:bookmarkEnd w:id="0"/>
    <w:p w14:paraId="7953F383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4B1F0E3" w14:textId="217B8B90" w:rsidR="00762C6A" w:rsidRDefault="00762C6A" w:rsidP="00762C6A">
      <w:pPr>
        <w:numPr>
          <w:ilvl w:val="0"/>
          <w:numId w:val="4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zobowiązuje się do zorganizowania wycieczki do Rzymu zgodnie z Formularzem z wyszczególnionym zakresem zamówienia stanowiącym załącznik nr 2 do niniejszej umowy. </w:t>
      </w:r>
    </w:p>
    <w:p w14:paraId="38F607A9" w14:textId="77777777" w:rsidR="00762C6A" w:rsidRDefault="00762C6A" w:rsidP="00762C6A">
      <w:pPr>
        <w:suppressAutoHyphens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709B0699" w14:textId="77777777" w:rsidR="00762C6A" w:rsidRPr="00762C6A" w:rsidRDefault="00762C6A" w:rsidP="00762C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Przedmiot zamówienia:</w:t>
      </w:r>
    </w:p>
    <w:p w14:paraId="06592215" w14:textId="36A206DE" w:rsidR="00762C6A" w:rsidRPr="00762C6A" w:rsidRDefault="00762C6A" w:rsidP="00762C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Organizacja 3-dniowej (piątek, sobota, niedziela) wycieczki samolotowej do Rzymu (Włochy) dla  2 grup maksymalnie 30 osobowych, obejmująca transport, zakwaterowanie, wyżywienie oraz program turystyczny.</w:t>
      </w:r>
    </w:p>
    <w:p w14:paraId="247D34E8" w14:textId="77777777" w:rsidR="00762C6A" w:rsidRPr="00762C6A" w:rsidRDefault="00762C6A" w:rsidP="00762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Termin realizacji:</w:t>
      </w:r>
      <w:r w:rsidRPr="00762C6A">
        <w:rPr>
          <w:rFonts w:ascii="Times New Roman" w:eastAsia="Times New Roman" w:hAnsi="Times New Roman" w:cs="Times New Roman"/>
          <w:sz w:val="24"/>
          <w:szCs w:val="24"/>
        </w:rPr>
        <w:br/>
        <w:t>listopad 2025 r.</w:t>
      </w:r>
    </w:p>
    <w:p w14:paraId="72636160" w14:textId="77777777" w:rsidR="00762C6A" w:rsidRPr="00762C6A" w:rsidRDefault="00762C6A" w:rsidP="00762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Zakres zamówienia obejmuje:</w:t>
      </w:r>
    </w:p>
    <w:p w14:paraId="699B8972" w14:textId="77777777" w:rsidR="00762C6A" w:rsidRPr="00762C6A" w:rsidRDefault="00762C6A" w:rsidP="005F42F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Transport:</w:t>
      </w:r>
    </w:p>
    <w:p w14:paraId="0EF4D812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Przelot samolotem w obie strony na trasie Kraków– Rzym – Kraków,</w:t>
      </w:r>
    </w:p>
    <w:p w14:paraId="6211F577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Transfery autokarem/minibusem na miejscu (lotnisko – hotel –– lotnisko).</w:t>
      </w:r>
    </w:p>
    <w:p w14:paraId="6602C8A5" w14:textId="77777777" w:rsidR="00762C6A" w:rsidRPr="00762C6A" w:rsidRDefault="00762C6A" w:rsidP="005F42F3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Zakwaterowanie:</w:t>
      </w:r>
    </w:p>
    <w:p w14:paraId="13D849CC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Hotel o standardzie minimum *** (trzy gwiazdki), pokoje 2-osobowe i 3-osobowe z łazienką,</w:t>
      </w:r>
    </w:p>
    <w:p w14:paraId="6B93C124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Lokalizacja: w Rzymie lub w jego bezpośrednim sąsiedztwie, z dobrym dojazdem do centrum </w:t>
      </w:r>
    </w:p>
    <w:p w14:paraId="1E657E76" w14:textId="77777777" w:rsidR="00762C6A" w:rsidRPr="00762C6A" w:rsidRDefault="00762C6A" w:rsidP="005F42F3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Wyżywienie:</w:t>
      </w:r>
    </w:p>
    <w:p w14:paraId="36B13C6D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Śniadania i obiadokolacje (2 posiłki dziennie) dla całej grupy.</w:t>
      </w:r>
    </w:p>
    <w:p w14:paraId="4867E6FB" w14:textId="77777777" w:rsidR="00762C6A" w:rsidRPr="00762C6A" w:rsidRDefault="00762C6A" w:rsidP="005F42F3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Program turystyczny:</w:t>
      </w:r>
    </w:p>
    <w:p w14:paraId="55150CAA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Zwiedzanie głównych atrakcji Rzymu z licencjonowanym przewodnikiem, m.in.: Koloseum, Forum Romanum, Watykan (Bazylika św. Piotra, Muzea Watykańskie, Kaplica Sykstyńska), Fontanna di Trevi, Schody Hiszpańskie, Panteon, Plac Navona,</w:t>
      </w:r>
    </w:p>
    <w:p w14:paraId="2393BBAA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Czas wolny na indywidualne zwiedzanie,</w:t>
      </w:r>
    </w:p>
    <w:p w14:paraId="75931D6E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Bilety wstępu do wskazanych obiektów.</w:t>
      </w:r>
    </w:p>
    <w:p w14:paraId="27DCF967" w14:textId="77777777" w:rsidR="00762C6A" w:rsidRPr="00762C6A" w:rsidRDefault="00762C6A" w:rsidP="005F42F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Theme="majorEastAsia" w:hAnsi="Times New Roman" w:cs="Times New Roman"/>
          <w:b/>
          <w:bCs/>
          <w:sz w:val="24"/>
          <w:szCs w:val="24"/>
        </w:rPr>
        <w:t>Opieka i ubezpieczenie:</w:t>
      </w:r>
    </w:p>
    <w:p w14:paraId="6358A262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Pilot wycieczki obecny przez cały czas trwania wyjazdu,</w:t>
      </w:r>
    </w:p>
    <w:p w14:paraId="5A5A6BC2" w14:textId="77777777" w:rsidR="00762C6A" w:rsidRPr="00762C6A" w:rsidRDefault="00762C6A" w:rsidP="00762C6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2C6A">
        <w:rPr>
          <w:rFonts w:ascii="Times New Roman" w:eastAsia="Times New Roman" w:hAnsi="Times New Roman" w:cs="Times New Roman"/>
          <w:sz w:val="24"/>
          <w:szCs w:val="24"/>
        </w:rPr>
        <w:t>Ubezpieczenie NNW i KL dla uczestników.</w:t>
      </w:r>
    </w:p>
    <w:p w14:paraId="5190AD4B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97C08">
        <w:rPr>
          <w:rFonts w:ascii="Times New Roman" w:hAnsi="Times New Roman"/>
          <w:b/>
          <w:sz w:val="24"/>
          <w:szCs w:val="24"/>
        </w:rPr>
        <w:t xml:space="preserve">§ </w:t>
      </w:r>
      <w:r>
        <w:rPr>
          <w:rFonts w:ascii="Times New Roman" w:hAnsi="Times New Roman"/>
          <w:b/>
          <w:sz w:val="24"/>
          <w:szCs w:val="24"/>
        </w:rPr>
        <w:t>2</w:t>
      </w:r>
      <w:r w:rsidRPr="00097C08">
        <w:rPr>
          <w:rFonts w:ascii="Times New Roman" w:hAnsi="Times New Roman"/>
          <w:b/>
          <w:sz w:val="24"/>
          <w:szCs w:val="24"/>
        </w:rPr>
        <w:t>.</w:t>
      </w:r>
    </w:p>
    <w:p w14:paraId="3654FA5A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5151BF2" w14:textId="4B240531" w:rsidR="00762C6A" w:rsidRDefault="00762C6A" w:rsidP="00762C6A">
      <w:pPr>
        <w:numPr>
          <w:ilvl w:val="0"/>
          <w:numId w:val="5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Maksymalne wynagrodzenie za wykonanie przedmiotu umowy określonego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w § 1 zgodnie z ofertą Wykonawcy wynosi</w:t>
      </w:r>
      <w:r w:rsidR="005F42F3">
        <w:rPr>
          <w:rFonts w:ascii="Times New Roman" w:hAnsi="Times New Roman"/>
          <w:sz w:val="24"/>
          <w:szCs w:val="24"/>
        </w:rPr>
        <w:t xml:space="preserve"> za………… osób (liczba uczestników wycieczki) </w:t>
      </w:r>
      <w:r>
        <w:rPr>
          <w:rFonts w:ascii="Times New Roman" w:hAnsi="Times New Roman"/>
          <w:sz w:val="24"/>
          <w:szCs w:val="24"/>
        </w:rPr>
        <w:t>:</w:t>
      </w:r>
    </w:p>
    <w:p w14:paraId="45DDF72B" w14:textId="77777777" w:rsidR="00762C6A" w:rsidRDefault="00762C6A" w:rsidP="00762C6A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14:paraId="6F6007F5" w14:textId="77777777" w:rsidR="00762C6A" w:rsidRDefault="00762C6A" w:rsidP="00762C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Cena netto: ………………. zł</w:t>
      </w:r>
    </w:p>
    <w:p w14:paraId="521E2BF4" w14:textId="77777777" w:rsidR="00762C6A" w:rsidRDefault="00762C6A" w:rsidP="00762C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Podatek VAT…………….. zł</w:t>
      </w:r>
    </w:p>
    <w:p w14:paraId="6A89037C" w14:textId="77777777" w:rsidR="00762C6A" w:rsidRDefault="00762C6A" w:rsidP="00762C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Wartość brutto: …………… zł</w:t>
      </w:r>
    </w:p>
    <w:p w14:paraId="25578FB4" w14:textId="0636C5B7" w:rsidR="00762C6A" w:rsidRDefault="00762C6A" w:rsidP="00762C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Słownie brutto: ……………………………………………………………………. </w:t>
      </w:r>
      <w:r w:rsidR="005F42F3">
        <w:rPr>
          <w:rFonts w:ascii="Times New Roman" w:hAnsi="Times New Roman"/>
          <w:sz w:val="24"/>
          <w:szCs w:val="24"/>
        </w:rPr>
        <w:t>zł</w:t>
      </w:r>
    </w:p>
    <w:p w14:paraId="61A9EC9A" w14:textId="77777777" w:rsidR="005F42F3" w:rsidRDefault="005F42F3" w:rsidP="00762C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F42F3">
        <w:rPr>
          <w:rFonts w:ascii="Times New Roman" w:hAnsi="Times New Roman"/>
          <w:sz w:val="24"/>
          <w:szCs w:val="24"/>
        </w:rPr>
        <w:t>w tym:</w:t>
      </w:r>
    </w:p>
    <w:p w14:paraId="6BE452C6" w14:textId="528C0BB4" w:rsidR="005F42F3" w:rsidRDefault="005F42F3" w:rsidP="00762C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F42F3">
        <w:rPr>
          <w:rFonts w:ascii="Times New Roman" w:hAnsi="Times New Roman"/>
          <w:sz w:val="24"/>
          <w:szCs w:val="24"/>
        </w:rPr>
        <w:t xml:space="preserve"> cena jednostkowa za 1 uczestnika wycieczki wynosi:………………….…. PLN brutto,  tj. …………………….…. PLN netto</w:t>
      </w:r>
      <w:r>
        <w:rPr>
          <w:rFonts w:ascii="Times New Roman" w:hAnsi="Times New Roman"/>
          <w:sz w:val="24"/>
          <w:szCs w:val="24"/>
        </w:rPr>
        <w:t>.</w:t>
      </w:r>
    </w:p>
    <w:p w14:paraId="2B30B632" w14:textId="77777777" w:rsidR="00762C6A" w:rsidRDefault="00762C6A" w:rsidP="00762C6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6CA72C9" w14:textId="15086CB1" w:rsidR="00762C6A" w:rsidRDefault="00762C6A" w:rsidP="00762C6A">
      <w:pPr>
        <w:numPr>
          <w:ilvl w:val="0"/>
          <w:numId w:val="5"/>
        </w:numPr>
        <w:suppressAutoHyphens/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Wynagrodzenie, o którym mowa w ust. 1 zostało wyliczone w oparciu o formularz z wyszczególnionym </w:t>
      </w:r>
      <w:r w:rsidR="005F42F3">
        <w:rPr>
          <w:rFonts w:ascii="Times New Roman" w:hAnsi="Times New Roman"/>
          <w:sz w:val="24"/>
          <w:szCs w:val="24"/>
        </w:rPr>
        <w:t>zakresem zamówienia</w:t>
      </w:r>
      <w:r>
        <w:rPr>
          <w:rFonts w:ascii="Times New Roman" w:hAnsi="Times New Roman"/>
          <w:sz w:val="24"/>
          <w:szCs w:val="24"/>
        </w:rPr>
        <w:t xml:space="preserve"> sporządzony przez Wykonawcę metodą kalkulacji uproszczonej przy uwzględnieniu wszystkich dodatkowych kosztów, jakie musi ponieść Wykonawca przy realizacji przedmiotu umowy.</w:t>
      </w:r>
    </w:p>
    <w:p w14:paraId="1FA23B99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DD5275D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3.</w:t>
      </w:r>
    </w:p>
    <w:p w14:paraId="6553D8E6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CB4DFA5" w14:textId="032676D0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Umowa zostaje zawarta dnia ………………  roku </w:t>
      </w:r>
      <w:r w:rsidR="000D4796">
        <w:rPr>
          <w:rFonts w:ascii="Times New Roman" w:hAnsi="Times New Roman"/>
          <w:sz w:val="24"/>
          <w:szCs w:val="24"/>
        </w:rPr>
        <w:t>2025.</w:t>
      </w:r>
    </w:p>
    <w:p w14:paraId="6668CECC" w14:textId="77777777" w:rsidR="000D4796" w:rsidRDefault="000D4796" w:rsidP="00762C6A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21F4B2F5" w14:textId="77777777" w:rsidR="00762C6A" w:rsidRDefault="00762C6A" w:rsidP="00762C6A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14:paraId="5FC6FBAF" w14:textId="77777777" w:rsidR="00A026C8" w:rsidRDefault="00A026C8" w:rsidP="00762C6A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14:paraId="438217B4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§ 4.</w:t>
      </w:r>
    </w:p>
    <w:p w14:paraId="70D41ECB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4AE39C0" w14:textId="164A7D67" w:rsidR="00762C6A" w:rsidRDefault="00762C6A" w:rsidP="00762C6A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Przedmiot zamówienia będzie realizowany w</w:t>
      </w:r>
      <w:r w:rsidR="000D4796">
        <w:rPr>
          <w:rFonts w:ascii="Times New Roman" w:hAnsi="Times New Roman"/>
          <w:sz w:val="24"/>
          <w:szCs w:val="24"/>
        </w:rPr>
        <w:t xml:space="preserve"> listopadzie 2025.</w:t>
      </w:r>
    </w:p>
    <w:p w14:paraId="4893FEA4" w14:textId="77777777" w:rsidR="00762C6A" w:rsidRDefault="00762C6A" w:rsidP="00762C6A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zakończenie realizowania Przedmiotu Umowy Strony uznają wykonanie wszelkich zobowiązań ciążących na Wykonawcy.. </w:t>
      </w:r>
    </w:p>
    <w:p w14:paraId="709CAFF8" w14:textId="77777777" w:rsidR="00762C6A" w:rsidRDefault="00762C6A" w:rsidP="00762C6A">
      <w:pPr>
        <w:numPr>
          <w:ilvl w:val="0"/>
          <w:numId w:val="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Osobą upoważnioną ze strony Wykonawcy do kontaktów w sprawie realizacji niniejszej umowy jest ………………………………….………… telefon ……………………………</w:t>
      </w:r>
    </w:p>
    <w:p w14:paraId="4617A77E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48163EB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5.</w:t>
      </w:r>
    </w:p>
    <w:p w14:paraId="42E2EB5D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66C2315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D8A9D5E" w14:textId="77777777" w:rsidR="00762C6A" w:rsidRDefault="00762C6A" w:rsidP="00762C6A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Zapłata należności za wykonanie Przedmiotu Umowy nastąpi przelewem na podstawie faktury VAT wystawionej przez Wykonawcę w terminie 30 dni od daty jej otrzymania przez Zamawiającego na konto Wykonawcy wskazane na fakturze.</w:t>
      </w:r>
    </w:p>
    <w:p w14:paraId="59C3F697" w14:textId="77777777" w:rsidR="00762C6A" w:rsidRDefault="00762C6A" w:rsidP="00762C6A">
      <w:pPr>
        <w:numPr>
          <w:ilvl w:val="0"/>
          <w:numId w:val="7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Faktura powinna być wystawiona w następujący sposób: </w:t>
      </w:r>
    </w:p>
    <w:p w14:paraId="4DD7D7B8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7B9804" w14:textId="77777777" w:rsidR="00762C6A" w:rsidRDefault="00762C6A" w:rsidP="00762C6A">
      <w:pPr>
        <w:spacing w:after="0"/>
        <w:ind w:firstLine="284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Nabywca: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Odbiorca:</w:t>
      </w:r>
    </w:p>
    <w:p w14:paraId="5C83BA0D" w14:textId="77777777" w:rsidR="00762C6A" w:rsidRPr="001C2341" w:rsidRDefault="00762C6A" w:rsidP="00762C6A">
      <w:pPr>
        <w:spacing w:after="0"/>
        <w:ind w:firstLine="284"/>
        <w:rPr>
          <w:rFonts w:ascii="Times New Roman" w:hAnsi="Times New Roman"/>
          <w:sz w:val="24"/>
          <w:szCs w:val="24"/>
        </w:rPr>
      </w:pPr>
      <w:r w:rsidRPr="001C2341">
        <w:rPr>
          <w:rFonts w:ascii="Times New Roman" w:hAnsi="Times New Roman"/>
          <w:sz w:val="24"/>
          <w:szCs w:val="24"/>
        </w:rPr>
        <w:t>Powiat Janowski</w:t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  <w:t>Powiatowy Zakład Aktywności Zawodowej</w:t>
      </w:r>
    </w:p>
    <w:p w14:paraId="44857471" w14:textId="77777777" w:rsidR="00762C6A" w:rsidRPr="001C2341" w:rsidRDefault="00762C6A" w:rsidP="00762C6A">
      <w:pPr>
        <w:spacing w:after="0"/>
        <w:rPr>
          <w:rFonts w:ascii="Times New Roman" w:hAnsi="Times New Roman"/>
          <w:sz w:val="24"/>
          <w:szCs w:val="24"/>
        </w:rPr>
      </w:pPr>
      <w:r w:rsidRPr="001C2341">
        <w:rPr>
          <w:rFonts w:ascii="Times New Roman" w:hAnsi="Times New Roman"/>
          <w:sz w:val="24"/>
          <w:szCs w:val="24"/>
        </w:rPr>
        <w:t xml:space="preserve">      ul. Jana Zamoyskiego 59</w:t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  <w:t>w Janowie Lubelskim</w:t>
      </w:r>
    </w:p>
    <w:p w14:paraId="4ED0E638" w14:textId="77777777" w:rsidR="00762C6A" w:rsidRPr="001C2341" w:rsidRDefault="00762C6A" w:rsidP="00762C6A">
      <w:pPr>
        <w:spacing w:after="0"/>
        <w:ind w:firstLine="284"/>
        <w:rPr>
          <w:rFonts w:ascii="Times New Roman" w:hAnsi="Times New Roman"/>
          <w:sz w:val="24"/>
          <w:szCs w:val="24"/>
        </w:rPr>
      </w:pPr>
      <w:r w:rsidRPr="001C2341">
        <w:rPr>
          <w:rFonts w:ascii="Times New Roman" w:hAnsi="Times New Roman"/>
          <w:sz w:val="24"/>
          <w:szCs w:val="24"/>
        </w:rPr>
        <w:t>23-300 Janów Lubelski</w:t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  <w:t>ul. Jana Zamoyskiego 149</w:t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</w:r>
    </w:p>
    <w:p w14:paraId="3F1CE403" w14:textId="77777777" w:rsidR="00762C6A" w:rsidRPr="001C2341" w:rsidRDefault="00762C6A" w:rsidP="00762C6A">
      <w:pPr>
        <w:spacing w:after="0"/>
        <w:ind w:firstLine="284"/>
        <w:rPr>
          <w:rFonts w:ascii="Times New Roman" w:hAnsi="Times New Roman"/>
          <w:sz w:val="24"/>
          <w:szCs w:val="24"/>
        </w:rPr>
      </w:pPr>
      <w:r w:rsidRPr="001C2341">
        <w:rPr>
          <w:rFonts w:ascii="Times New Roman" w:hAnsi="Times New Roman"/>
          <w:sz w:val="24"/>
          <w:szCs w:val="24"/>
        </w:rPr>
        <w:t xml:space="preserve">NIP 862- 15 -25 – 217            </w:t>
      </w:r>
      <w:r w:rsidRPr="001C2341">
        <w:rPr>
          <w:rFonts w:ascii="Times New Roman" w:hAnsi="Times New Roman"/>
          <w:sz w:val="24"/>
          <w:szCs w:val="24"/>
        </w:rPr>
        <w:tab/>
        <w:t>23-300 Janów Lubelski</w:t>
      </w:r>
    </w:p>
    <w:p w14:paraId="6398E0DC" w14:textId="035CA11C" w:rsidR="001C2341" w:rsidRPr="001C2341" w:rsidRDefault="001C2341" w:rsidP="00762C6A">
      <w:pPr>
        <w:spacing w:after="0"/>
        <w:ind w:firstLine="284"/>
        <w:rPr>
          <w:rFonts w:ascii="Times New Roman" w:hAnsi="Times New Roman"/>
          <w:sz w:val="24"/>
          <w:szCs w:val="24"/>
        </w:rPr>
      </w:pP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</w:r>
      <w:r w:rsidRPr="001C2341">
        <w:rPr>
          <w:rFonts w:ascii="Times New Roman" w:hAnsi="Times New Roman"/>
          <w:sz w:val="24"/>
          <w:szCs w:val="24"/>
        </w:rPr>
        <w:tab/>
        <w:t xml:space="preserve">NIP 862- 16 -41– 716           </w:t>
      </w:r>
    </w:p>
    <w:p w14:paraId="52640F9F" w14:textId="77777777" w:rsidR="00762C6A" w:rsidRDefault="00762C6A" w:rsidP="00762C6A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B81A01" w14:textId="77777777" w:rsidR="00762C6A" w:rsidRDefault="00762C6A" w:rsidP="00762C6A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Kwota należności zostanie obliczona na podstawie ceny  określonej w załączniku nr 2 do umowy</w:t>
      </w:r>
    </w:p>
    <w:p w14:paraId="28CA9100" w14:textId="77777777" w:rsidR="00762C6A" w:rsidRPr="0001529B" w:rsidRDefault="00762C6A" w:rsidP="00762C6A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termin dokonania zapłaty strony przyjmują datę obciążenia rachunku bankowego Zamawiającego. </w:t>
      </w:r>
    </w:p>
    <w:p w14:paraId="7E297168" w14:textId="77777777" w:rsidR="00762C6A" w:rsidRDefault="00762C6A" w:rsidP="00762C6A">
      <w:pPr>
        <w:pStyle w:val="Akapitzlist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16F09CC4" w14:textId="77777777" w:rsidR="00762C6A" w:rsidRDefault="00762C6A" w:rsidP="00762C6A">
      <w:pPr>
        <w:pStyle w:val="Akapitzlist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27BAD9F4" w14:textId="77777777" w:rsidR="00762C6A" w:rsidRDefault="00762C6A" w:rsidP="00762C6A">
      <w:pPr>
        <w:pStyle w:val="Akapitzlist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46483BCF" w14:textId="77777777" w:rsidR="00762C6A" w:rsidRDefault="00762C6A" w:rsidP="00762C6A">
      <w:pPr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14:paraId="5C2B49B1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6.</w:t>
      </w:r>
    </w:p>
    <w:p w14:paraId="03B6EECF" w14:textId="77777777" w:rsidR="00762C6A" w:rsidRPr="008E4FF2" w:rsidRDefault="00762C6A" w:rsidP="00762C6A">
      <w:pPr>
        <w:numPr>
          <w:ilvl w:val="0"/>
          <w:numId w:val="12"/>
        </w:numPr>
        <w:spacing w:before="120" w:after="0" w:line="240" w:lineRule="auto"/>
        <w:ind w:left="357" w:hanging="35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4FF2">
        <w:rPr>
          <w:rFonts w:ascii="Times New Roman" w:hAnsi="Times New Roman" w:cs="Times New Roman"/>
          <w:sz w:val="24"/>
          <w:szCs w:val="24"/>
        </w:rPr>
        <w:t xml:space="preserve">Wykonawca oświadcza, iż posiada stosowne kwalifikacje i uprawnienia wymagane odpowiednimi przepisami prawa, niezbędne do realizacji przedmiotu umowy. </w:t>
      </w:r>
    </w:p>
    <w:p w14:paraId="1BF43712" w14:textId="77777777" w:rsidR="00762C6A" w:rsidRPr="008E4FF2" w:rsidRDefault="00762C6A" w:rsidP="00762C6A">
      <w:pPr>
        <w:pStyle w:val="Zwykytekst"/>
        <w:numPr>
          <w:ilvl w:val="0"/>
          <w:numId w:val="12"/>
        </w:numPr>
        <w:ind w:left="357" w:hanging="357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E4FF2">
        <w:rPr>
          <w:rFonts w:ascii="Times New Roman" w:hAnsi="Times New Roman" w:cs="Times New Roman"/>
          <w:b w:val="0"/>
          <w:bCs w:val="0"/>
          <w:sz w:val="24"/>
          <w:szCs w:val="24"/>
        </w:rPr>
        <w:t>Wykonawca zobowiązuje się zrealizować zamówienie z należytą starannością, jaka wymagana jest od przedsiębiorcy w prowadzonej przez niego działalności gospodarczej, zgodnie z obowiązującymi przepisami, normami, standardami, etyką zawodową oraz postanowieniami niniejszej umowy.</w:t>
      </w:r>
    </w:p>
    <w:p w14:paraId="02F1660A" w14:textId="77777777" w:rsidR="00762C6A" w:rsidRPr="008E4FF2" w:rsidRDefault="00762C6A" w:rsidP="00762C6A">
      <w:pPr>
        <w:pStyle w:val="Zwykytekst"/>
        <w:numPr>
          <w:ilvl w:val="0"/>
          <w:numId w:val="12"/>
        </w:numPr>
        <w:ind w:left="357" w:hanging="357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E4FF2">
        <w:rPr>
          <w:rFonts w:ascii="Times New Roman" w:hAnsi="Times New Roman" w:cs="Times New Roman"/>
          <w:b w:val="0"/>
          <w:bCs w:val="0"/>
          <w:sz w:val="24"/>
          <w:szCs w:val="24"/>
        </w:rPr>
        <w:t>Wykonawca ponosi całkowitą odpowiedzialność za wykonanie przedmiotu umowy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</w:p>
    <w:p w14:paraId="78980C0D" w14:textId="77777777" w:rsidR="00762C6A" w:rsidRPr="005C3BBE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C13397E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C3BBE">
        <w:rPr>
          <w:rFonts w:ascii="Times New Roman" w:hAnsi="Times New Roman"/>
          <w:b/>
          <w:sz w:val="24"/>
          <w:szCs w:val="24"/>
        </w:rPr>
        <w:t xml:space="preserve">§ </w:t>
      </w:r>
      <w:r>
        <w:rPr>
          <w:rFonts w:ascii="Times New Roman" w:hAnsi="Times New Roman"/>
          <w:b/>
          <w:sz w:val="24"/>
          <w:szCs w:val="24"/>
        </w:rPr>
        <w:t>7.</w:t>
      </w:r>
    </w:p>
    <w:p w14:paraId="089190D6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2F67ABE" w14:textId="7C847BBD" w:rsidR="00762C6A" w:rsidRPr="00A922D6" w:rsidRDefault="00762C6A" w:rsidP="00A922D6">
      <w:pPr>
        <w:pStyle w:val="Tekstkomentarza"/>
        <w:numPr>
          <w:ilvl w:val="1"/>
          <w:numId w:val="13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570F76">
        <w:rPr>
          <w:sz w:val="24"/>
          <w:szCs w:val="24"/>
        </w:rPr>
        <w:t>Zamawiający zobowiązany jest w szczególności do</w:t>
      </w:r>
      <w:r w:rsidR="00A922D6">
        <w:rPr>
          <w:sz w:val="24"/>
          <w:szCs w:val="24"/>
        </w:rPr>
        <w:t xml:space="preserve"> przestrzegania terminów i </w:t>
      </w:r>
      <w:r w:rsidRPr="00A922D6">
        <w:rPr>
          <w:sz w:val="24"/>
          <w:szCs w:val="24"/>
        </w:rPr>
        <w:t>zapłaty wynagrodzenia za wykonany przedmiot umowy.</w:t>
      </w:r>
    </w:p>
    <w:p w14:paraId="2CFA97C4" w14:textId="6A1EE6FC" w:rsidR="00A922D6" w:rsidRPr="00A922D6" w:rsidRDefault="00762C6A" w:rsidP="00A922D6">
      <w:pPr>
        <w:pStyle w:val="Tekstkomentarza"/>
        <w:numPr>
          <w:ilvl w:val="0"/>
          <w:numId w:val="13"/>
        </w:numPr>
        <w:tabs>
          <w:tab w:val="left" w:pos="0"/>
        </w:tabs>
        <w:ind w:left="284" w:hanging="284"/>
        <w:jc w:val="both"/>
        <w:rPr>
          <w:sz w:val="24"/>
          <w:szCs w:val="24"/>
        </w:rPr>
      </w:pPr>
      <w:r w:rsidRPr="00570F76">
        <w:rPr>
          <w:sz w:val="24"/>
          <w:szCs w:val="24"/>
        </w:rPr>
        <w:t>Wykonawca zobowiązany jest w szczególności do</w:t>
      </w:r>
      <w:r w:rsidR="00A922D6">
        <w:rPr>
          <w:sz w:val="24"/>
          <w:szCs w:val="24"/>
        </w:rPr>
        <w:t xml:space="preserve"> </w:t>
      </w:r>
      <w:r w:rsidR="00A922D6" w:rsidRPr="00A922D6">
        <w:rPr>
          <w:sz w:val="24"/>
          <w:szCs w:val="24"/>
        </w:rPr>
        <w:t>realizacji imprezy turystycznej w sposób zgodny z ofertą oraz do zabezpieczenia ilości i jakości zawartych w ofercie świadczeń.</w:t>
      </w:r>
    </w:p>
    <w:p w14:paraId="02888F18" w14:textId="3E904A68" w:rsidR="00762C6A" w:rsidRPr="00570F76" w:rsidRDefault="00762C6A" w:rsidP="00A922D6">
      <w:pPr>
        <w:pStyle w:val="Tekstkomentarza"/>
        <w:tabs>
          <w:tab w:val="left" w:pos="284"/>
        </w:tabs>
        <w:jc w:val="both"/>
        <w:rPr>
          <w:sz w:val="24"/>
          <w:szCs w:val="24"/>
        </w:rPr>
      </w:pPr>
    </w:p>
    <w:p w14:paraId="4BE63441" w14:textId="77777777" w:rsidR="00762C6A" w:rsidRDefault="00762C6A" w:rsidP="00762C6A">
      <w:pPr>
        <w:pStyle w:val="Tekstkomentarza"/>
        <w:tabs>
          <w:tab w:val="left" w:pos="284"/>
        </w:tabs>
        <w:ind w:left="644"/>
        <w:jc w:val="both"/>
        <w:rPr>
          <w:rFonts w:ascii="Fira Sans" w:hAnsi="Fira Sans"/>
          <w:sz w:val="19"/>
          <w:szCs w:val="19"/>
        </w:rPr>
      </w:pPr>
    </w:p>
    <w:p w14:paraId="596F85B8" w14:textId="77777777" w:rsidR="00762C6A" w:rsidRPr="005C3BBE" w:rsidRDefault="00762C6A" w:rsidP="00762C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C47B12E" w14:textId="4BBA240A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§ </w:t>
      </w:r>
      <w:r w:rsidR="0034062A">
        <w:rPr>
          <w:rFonts w:ascii="Times New Roman" w:hAnsi="Times New Roman"/>
          <w:b/>
          <w:sz w:val="24"/>
          <w:szCs w:val="24"/>
        </w:rPr>
        <w:t>8.</w:t>
      </w:r>
    </w:p>
    <w:p w14:paraId="5564F1B3" w14:textId="77777777" w:rsidR="00762C6A" w:rsidRPr="00DE09FD" w:rsidRDefault="00762C6A" w:rsidP="00762C6A">
      <w:pPr>
        <w:suppressAutoHyphens/>
        <w:spacing w:after="0"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14:paraId="1C993E84" w14:textId="77777777" w:rsidR="00762C6A" w:rsidRPr="005C3BBE" w:rsidRDefault="00762C6A" w:rsidP="00762C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E00034D" w14:textId="77777777" w:rsidR="00762C6A" w:rsidRDefault="00762C6A" w:rsidP="00762C6A">
      <w:pPr>
        <w:pStyle w:val="Tekstpodstawowywcity2"/>
        <w:numPr>
          <w:ilvl w:val="0"/>
          <w:numId w:val="11"/>
        </w:numPr>
        <w:tabs>
          <w:tab w:val="left" w:pos="8647"/>
        </w:tabs>
        <w:spacing w:after="0" w:line="240" w:lineRule="auto"/>
        <w:ind w:right="425"/>
        <w:jc w:val="both"/>
      </w:pPr>
      <w:r w:rsidRPr="005C3BBE">
        <w:t xml:space="preserve">Wszelkie zmiany niniejszej umowy będą się odbywały za zgodą obu stron </w:t>
      </w:r>
      <w:r>
        <w:br/>
      </w:r>
      <w:r w:rsidRPr="005C3BBE">
        <w:t>w formie pisemnych aneksów.</w:t>
      </w:r>
    </w:p>
    <w:p w14:paraId="218B8767" w14:textId="77777777" w:rsidR="00762C6A" w:rsidRPr="005C3BBE" w:rsidRDefault="00762C6A" w:rsidP="00762C6A">
      <w:pPr>
        <w:pStyle w:val="Tekstpodstawowywcity2"/>
        <w:tabs>
          <w:tab w:val="left" w:pos="8647"/>
        </w:tabs>
        <w:spacing w:after="0" w:line="240" w:lineRule="auto"/>
        <w:ind w:left="360" w:right="425"/>
        <w:jc w:val="both"/>
      </w:pPr>
    </w:p>
    <w:p w14:paraId="00D63983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6907D2" w14:textId="3F0563CE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1" w:name="_Hlk200533605"/>
      <w:r>
        <w:rPr>
          <w:rFonts w:ascii="Times New Roman" w:hAnsi="Times New Roman"/>
          <w:b/>
          <w:sz w:val="24"/>
          <w:szCs w:val="24"/>
        </w:rPr>
        <w:t xml:space="preserve">§ </w:t>
      </w:r>
      <w:r w:rsidR="0034062A">
        <w:rPr>
          <w:rFonts w:ascii="Times New Roman" w:hAnsi="Times New Roman"/>
          <w:b/>
          <w:sz w:val="24"/>
          <w:szCs w:val="24"/>
        </w:rPr>
        <w:t>9.</w:t>
      </w:r>
    </w:p>
    <w:bookmarkEnd w:id="1"/>
    <w:p w14:paraId="195DC3BB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7E11C10" w14:textId="77777777" w:rsidR="00762C6A" w:rsidRPr="00570F76" w:rsidRDefault="00762C6A" w:rsidP="00762C6A">
      <w:pPr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zobowiązuje się zapłacić Zamawiającemu kary umowne w wysokości 20</w:t>
      </w:r>
      <w:r w:rsidRPr="00570F76">
        <w:rPr>
          <w:rFonts w:ascii="Times New Roman" w:hAnsi="Times New Roman"/>
          <w:sz w:val="24"/>
          <w:szCs w:val="24"/>
        </w:rPr>
        <w:t>% wartości umowy brutto określonej w § 2 ust. 1 niniejszej umowy, gdy Zamawiający odstąpi od umowy z powodu okoliczności leżących po stronie Wykonawcy,</w:t>
      </w:r>
    </w:p>
    <w:p w14:paraId="01FE69C8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82CDA93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BCA06BC" w14:textId="4CD2BD50" w:rsidR="00762C6A" w:rsidRDefault="00762C6A" w:rsidP="00762C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§ </w:t>
      </w:r>
      <w:r w:rsidR="0034062A">
        <w:rPr>
          <w:rFonts w:ascii="Times New Roman" w:hAnsi="Times New Roman"/>
          <w:b/>
          <w:sz w:val="24"/>
          <w:szCs w:val="24"/>
        </w:rPr>
        <w:t>10.</w:t>
      </w:r>
    </w:p>
    <w:p w14:paraId="60710FCB" w14:textId="77777777" w:rsidR="00762C6A" w:rsidRDefault="00762C6A" w:rsidP="00762C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C77D31B" w14:textId="77777777" w:rsidR="00762C6A" w:rsidRPr="005808FB" w:rsidRDefault="00762C6A" w:rsidP="00762C6A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Zamawiający może odstąpić od umowy w terminie 30 dni od powzięcia wiadomości           o wystąpieniu istotnej okoliczności, której nie można było przewidzieć w chwili zawarcia umowy powodującej, że wykonanie zamówienia nie leży w interesie publicznym. </w:t>
      </w:r>
    </w:p>
    <w:p w14:paraId="4BEAB662" w14:textId="77777777" w:rsidR="00762C6A" w:rsidRDefault="00762C6A" w:rsidP="00762C6A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przypadku, o którym mowa w ust. 1, Wykonawca może żądać wyłącznie wynagrodzenia należnego z tytułu wykonania części umowy. </w:t>
      </w:r>
    </w:p>
    <w:p w14:paraId="0663A5F2" w14:textId="77777777" w:rsidR="00762C6A" w:rsidRDefault="00762C6A" w:rsidP="00762C6A">
      <w:pPr>
        <w:numPr>
          <w:ilvl w:val="0"/>
          <w:numId w:val="9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razie rażącego naruszenia postanowień niniejszej umowy, w szczególności powtarzających się opóźnień w realizacji, mimo bezskutecznego wezwania do zaprzestania naruszeń, stronie poszkodowanej przysługuje prawo odstąpienia od umowy ze skutkiem natychmiastowym z winy strony naruszającej.</w:t>
      </w:r>
    </w:p>
    <w:p w14:paraId="37E1EE4F" w14:textId="77777777" w:rsidR="00762C6A" w:rsidRDefault="00762C6A" w:rsidP="00762C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1802BC8" w14:textId="0C157CCF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</w:t>
      </w:r>
      <w:r w:rsidR="0034062A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5D1C84C0" w14:textId="77777777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14:paraId="2A1DA593" w14:textId="77777777" w:rsidR="00762C6A" w:rsidRDefault="00762C6A" w:rsidP="00762C6A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Zmiany niniejszej umowy wymagają formy pisemnej pod rygorem nieważności.</w:t>
      </w:r>
    </w:p>
    <w:p w14:paraId="4E65BA7D" w14:textId="77777777" w:rsidR="00762C6A" w:rsidRDefault="00762C6A" w:rsidP="00762C6A">
      <w:pPr>
        <w:numPr>
          <w:ilvl w:val="0"/>
          <w:numId w:val="10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Zakazuje się zmian postanowień zawartej umowy w stosunku do treści oferty, na podstawie której dokonano wyboru Wykonawcy, chyba że konieczność wprowadzenia takich zmian wynika z okoliczności, których nie można było przewidzieć w chwili zawarcia umowy, lub zmiany te są korzystne dla Zamawiającego. </w:t>
      </w:r>
    </w:p>
    <w:p w14:paraId="2FB02F31" w14:textId="77777777" w:rsidR="00762C6A" w:rsidRDefault="00762C6A" w:rsidP="00762C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50F4637" w14:textId="577D7318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</w:t>
      </w:r>
      <w:r w:rsidR="0034062A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0605768A" w14:textId="77777777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14:paraId="1AA13559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 nie może powierzyć wykonania zamówienia osobom trzecim.</w:t>
      </w:r>
    </w:p>
    <w:p w14:paraId="35884710" w14:textId="77777777" w:rsidR="00762C6A" w:rsidRDefault="00762C6A" w:rsidP="00762C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81AFF56" w14:textId="7CC45C3F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</w:t>
      </w:r>
      <w:r w:rsidR="0034062A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4EC26DDE" w14:textId="77777777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14:paraId="13FDBF82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Ewentualne spory wynikłe z wykonania umowy będą rozstrzygane przez sąd właściwy rzeczowo dla siedziby Zamawiającego. </w:t>
      </w:r>
    </w:p>
    <w:p w14:paraId="08A89A3F" w14:textId="5729DB8C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</w:t>
      </w:r>
      <w:r w:rsidR="0034062A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47322952" w14:textId="77777777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14:paraId="6A67FEBC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sprawach nieuregulowanych niniejszą umową zastosowanie mają przepisy Kodeksu cywilnego. </w:t>
      </w:r>
    </w:p>
    <w:p w14:paraId="32A46B3B" w14:textId="39DF9FE5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</w:t>
      </w:r>
      <w:r w:rsidR="0034062A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68B296B7" w14:textId="77777777" w:rsidR="00762C6A" w:rsidRDefault="00762C6A" w:rsidP="00762C6A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14:paraId="264CD3FB" w14:textId="77777777" w:rsidR="00762C6A" w:rsidRDefault="00762C6A" w:rsidP="00762C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Umowa niniejsza została sporządzona w dwóch jednobrzmiących egzemplarzach, po jednym dla każdej ze stron.        </w:t>
      </w:r>
    </w:p>
    <w:p w14:paraId="6C6D146E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B5AE68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F09BBA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Załączniki do umowy:</w:t>
      </w:r>
    </w:p>
    <w:p w14:paraId="14932782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1 – oferta Wykonawcy  wraz z załącznikami</w:t>
      </w:r>
    </w:p>
    <w:p w14:paraId="6C5F6025" w14:textId="4B1A0C56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Załącznik nr 2 – formularz z wyszczególnionym </w:t>
      </w:r>
      <w:r w:rsidR="0034062A">
        <w:rPr>
          <w:rFonts w:ascii="Times New Roman" w:hAnsi="Times New Roman"/>
          <w:sz w:val="24"/>
          <w:szCs w:val="24"/>
        </w:rPr>
        <w:t>zakresem zamówienia</w:t>
      </w:r>
    </w:p>
    <w:p w14:paraId="21F854F1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3 – odpis z KRS/CEIDG</w:t>
      </w:r>
    </w:p>
    <w:p w14:paraId="4EDF71CC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D1D8D8D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1CC5063" w14:textId="77777777" w:rsidR="00762C6A" w:rsidRDefault="00762C6A" w:rsidP="00762C6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34AAAD" w14:textId="77777777" w:rsidR="00762C6A" w:rsidRDefault="00762C6A" w:rsidP="00762C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Wykonawca                                                                     Zamawiający</w:t>
      </w:r>
    </w:p>
    <w:p w14:paraId="1D8477FB" w14:textId="77777777" w:rsidR="00762C6A" w:rsidRDefault="00762C6A" w:rsidP="00762C6A">
      <w:pPr>
        <w:tabs>
          <w:tab w:val="left" w:pos="6030"/>
        </w:tabs>
        <w:spacing w:after="0" w:line="240" w:lineRule="auto"/>
      </w:pPr>
      <w:r>
        <w:rPr>
          <w:rFonts w:ascii="Times New Roman" w:hAnsi="Times New Roman"/>
          <w:sz w:val="24"/>
          <w:szCs w:val="24"/>
        </w:rPr>
        <w:t>_______________________________                       ________________________________</w:t>
      </w:r>
    </w:p>
    <w:p w14:paraId="7DFB9672" w14:textId="77777777" w:rsidR="00762C6A" w:rsidRDefault="00762C6A" w:rsidP="00762C6A"/>
    <w:p w14:paraId="25413236" w14:textId="77777777" w:rsidR="00762C6A" w:rsidRPr="00762C6A" w:rsidRDefault="00762C6A" w:rsidP="00762C6A">
      <w:pPr>
        <w:spacing w:after="160" w:line="259" w:lineRule="auto"/>
      </w:pPr>
    </w:p>
    <w:p w14:paraId="176BE854" w14:textId="77777777" w:rsidR="0038456A" w:rsidRDefault="0038456A"/>
    <w:sectPr w:rsidR="0038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Cs/>
        <w:sz w:val="24"/>
        <w:szCs w:val="24"/>
      </w:rPr>
    </w:lvl>
  </w:abstractNum>
  <w:abstractNum w:abstractNumId="1" w15:restartNumberingAfterBreak="0">
    <w:nsid w:val="00000003"/>
    <w:multiLevelType w:val="singleLevel"/>
    <w:tmpl w:val="AFB06E0A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00000009"/>
    <w:multiLevelType w:val="singleLevel"/>
    <w:tmpl w:val="8FD2E952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abstractNum w:abstractNumId="4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5" w15:restartNumberingAfterBreak="0">
    <w:nsid w:val="0000000B"/>
    <w:multiLevelType w:val="singleLevel"/>
    <w:tmpl w:val="3A52B602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6" w15:restartNumberingAfterBreak="0">
    <w:nsid w:val="0000000C"/>
    <w:multiLevelType w:val="singleLevel"/>
    <w:tmpl w:val="33F83A96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</w:abstractNum>
  <w:abstractNum w:abstractNumId="7" w15:restartNumberingAfterBreak="0">
    <w:nsid w:val="0000000D"/>
    <w:multiLevelType w:val="multilevel"/>
    <w:tmpl w:val="974E0E76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</w:pPr>
      <w:rPr>
        <w:rFonts w:cs="Times New Roman"/>
        <w:color w:val="auto"/>
      </w:rPr>
    </w:lvl>
    <w:lvl w:ilvl="2">
      <w:start w:val="1"/>
      <w:numFmt w:val="decimal"/>
      <w:lvlText w:val="%3."/>
      <w:lvlJc w:val="left"/>
      <w:pPr>
        <w:tabs>
          <w:tab w:val="num" w:pos="1440"/>
        </w:tabs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</w:pPr>
      <w:rPr>
        <w:rFonts w:cs="Times New Roman"/>
      </w:rPr>
    </w:lvl>
  </w:abstractNum>
  <w:abstractNum w:abstractNumId="8" w15:restartNumberingAfterBreak="0">
    <w:nsid w:val="0B112B8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F6845D7"/>
    <w:multiLevelType w:val="hybridMultilevel"/>
    <w:tmpl w:val="949CC934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CD2A6E"/>
    <w:multiLevelType w:val="hybridMultilevel"/>
    <w:tmpl w:val="021072E0"/>
    <w:lvl w:ilvl="0" w:tplc="EEF8359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267F7"/>
    <w:multiLevelType w:val="hybridMultilevel"/>
    <w:tmpl w:val="FFFAD642"/>
    <w:lvl w:ilvl="0" w:tplc="35A68496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2" w15:restartNumberingAfterBreak="0">
    <w:nsid w:val="250B4BC3"/>
    <w:multiLevelType w:val="hybridMultilevel"/>
    <w:tmpl w:val="A900F368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C8443F8"/>
    <w:multiLevelType w:val="hybridMultilevel"/>
    <w:tmpl w:val="74927B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abstractNum w:abstractNumId="14" w15:restartNumberingAfterBreak="0">
    <w:nsid w:val="527F1D84"/>
    <w:multiLevelType w:val="hybridMultilevel"/>
    <w:tmpl w:val="141A8F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A94B01"/>
    <w:multiLevelType w:val="hybridMultilevel"/>
    <w:tmpl w:val="E15AC244"/>
    <w:lvl w:ilvl="0" w:tplc="369AFE42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6" w15:restartNumberingAfterBreak="0">
    <w:nsid w:val="604A346D"/>
    <w:multiLevelType w:val="multilevel"/>
    <w:tmpl w:val="467C6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B54453"/>
    <w:multiLevelType w:val="hybridMultilevel"/>
    <w:tmpl w:val="86585AFC"/>
    <w:lvl w:ilvl="0" w:tplc="F13668C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F13668CE">
      <w:start w:val="1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AA87D9C"/>
    <w:multiLevelType w:val="singleLevel"/>
    <w:tmpl w:val="ED580A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num w:numId="1" w16cid:durableId="1419256333">
    <w:abstractNumId w:val="14"/>
  </w:num>
  <w:num w:numId="2" w16cid:durableId="981152604">
    <w:abstractNumId w:val="8"/>
    <w:lvlOverride w:ilvl="0">
      <w:startOverride w:val="1"/>
    </w:lvlOverride>
  </w:num>
  <w:num w:numId="3" w16cid:durableId="696080561">
    <w:abstractNumId w:val="12"/>
  </w:num>
  <w:num w:numId="4" w16cid:durableId="2100250532">
    <w:abstractNumId w:val="6"/>
    <w:lvlOverride w:ilvl="0">
      <w:startOverride w:val="1"/>
    </w:lvlOverride>
  </w:num>
  <w:num w:numId="5" w16cid:durableId="1175076923">
    <w:abstractNumId w:val="4"/>
    <w:lvlOverride w:ilvl="0">
      <w:startOverride w:val="1"/>
    </w:lvlOverride>
  </w:num>
  <w:num w:numId="6" w16cid:durableId="1480531631">
    <w:abstractNumId w:val="0"/>
    <w:lvlOverride w:ilvl="0">
      <w:startOverride w:val="1"/>
    </w:lvlOverride>
  </w:num>
  <w:num w:numId="7" w16cid:durableId="2062821904">
    <w:abstractNumId w:val="1"/>
    <w:lvlOverride w:ilvl="0">
      <w:startOverride w:val="1"/>
    </w:lvlOverride>
  </w:num>
  <w:num w:numId="8" w16cid:durableId="205875865">
    <w:abstractNumId w:val="5"/>
    <w:lvlOverride w:ilvl="0">
      <w:startOverride w:val="1"/>
    </w:lvlOverride>
  </w:num>
  <w:num w:numId="9" w16cid:durableId="928274039">
    <w:abstractNumId w:val="2"/>
    <w:lvlOverride w:ilvl="0">
      <w:startOverride w:val="1"/>
    </w:lvlOverride>
  </w:num>
  <w:num w:numId="10" w16cid:durableId="1515414434">
    <w:abstractNumId w:val="3"/>
    <w:lvlOverride w:ilvl="0">
      <w:startOverride w:val="1"/>
    </w:lvlOverride>
  </w:num>
  <w:num w:numId="11" w16cid:durableId="7254457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03140299">
    <w:abstractNumId w:val="9"/>
  </w:num>
  <w:num w:numId="13" w16cid:durableId="1152987209">
    <w:abstractNumId w:val="7"/>
  </w:num>
  <w:num w:numId="14" w16cid:durableId="777870385">
    <w:abstractNumId w:val="15"/>
  </w:num>
  <w:num w:numId="15" w16cid:durableId="732771487">
    <w:abstractNumId w:val="11"/>
  </w:num>
  <w:num w:numId="16" w16cid:durableId="557596055">
    <w:abstractNumId w:val="18"/>
  </w:num>
  <w:num w:numId="17" w16cid:durableId="2010910700">
    <w:abstractNumId w:val="17"/>
  </w:num>
  <w:num w:numId="18" w16cid:durableId="2035879693">
    <w:abstractNumId w:val="10"/>
  </w:num>
  <w:num w:numId="19" w16cid:durableId="23288391">
    <w:abstractNumId w:val="16"/>
  </w:num>
  <w:num w:numId="20" w16cid:durableId="12115296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C6A"/>
    <w:rsid w:val="000D4796"/>
    <w:rsid w:val="001C2341"/>
    <w:rsid w:val="0034062A"/>
    <w:rsid w:val="0038456A"/>
    <w:rsid w:val="00487F1F"/>
    <w:rsid w:val="005F42F3"/>
    <w:rsid w:val="00620B3C"/>
    <w:rsid w:val="00762C6A"/>
    <w:rsid w:val="00967CF2"/>
    <w:rsid w:val="00A026C8"/>
    <w:rsid w:val="00A83FD3"/>
    <w:rsid w:val="00A922D6"/>
    <w:rsid w:val="00AB2E37"/>
    <w:rsid w:val="00DD2A93"/>
    <w:rsid w:val="00F5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0260B"/>
  <w15:chartTrackingRefBased/>
  <w15:docId w15:val="{2AF1E258-E76A-44DD-8CB2-CA4E0DBE0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2C6A"/>
    <w:pPr>
      <w:spacing w:after="200" w:line="276" w:lineRule="auto"/>
    </w:pPr>
    <w:rPr>
      <w:rFonts w:eastAsiaTheme="minorEastAsia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62C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62C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62C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2C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2C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2C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2C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2C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2C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2C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2C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62C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2C6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2C6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2C6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2C6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2C6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2C6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62C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2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2C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2C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2C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2C6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62C6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2C6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2C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2C6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62C6A"/>
    <w:rPr>
      <w:b/>
      <w:bCs/>
      <w:smallCaps/>
      <w:color w:val="2F5496" w:themeColor="accent1" w:themeShade="BF"/>
      <w:spacing w:val="5"/>
    </w:rPr>
  </w:style>
  <w:style w:type="paragraph" w:styleId="Tekstpodstawowy2">
    <w:name w:val="Body Text 2"/>
    <w:basedOn w:val="Normalny"/>
    <w:link w:val="Tekstpodstawowy2Znak"/>
    <w:semiHidden/>
    <w:unhideWhenUsed/>
    <w:rsid w:val="00762C6A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16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762C6A"/>
    <w:rPr>
      <w:rFonts w:ascii="Times New Roman" w:eastAsia="Times New Roman" w:hAnsi="Times New Roman" w:cs="Times New Roman"/>
      <w:i/>
      <w:iCs/>
      <w:kern w:val="0"/>
      <w:sz w:val="24"/>
      <w:szCs w:val="16"/>
      <w:lang w:eastAsia="pl-PL"/>
      <w14:ligatures w14:val="none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762C6A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762C6A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62C6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62C6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Zwykytekst">
    <w:name w:val="Plain Text"/>
    <w:basedOn w:val="Normalny"/>
    <w:link w:val="ZwykytekstZnak"/>
    <w:uiPriority w:val="99"/>
    <w:rsid w:val="00762C6A"/>
    <w:pPr>
      <w:spacing w:after="0" w:line="240" w:lineRule="auto"/>
    </w:pPr>
    <w:rPr>
      <w:rFonts w:ascii="Courier New" w:eastAsia="Times New Roman" w:hAnsi="Courier New" w:cs="Courier New"/>
      <w:b/>
      <w:bCs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62C6A"/>
    <w:rPr>
      <w:rFonts w:ascii="Courier New" w:eastAsia="Times New Roman" w:hAnsi="Courier New" w:cs="Courier New"/>
      <w:b/>
      <w:bCs/>
      <w:kern w:val="0"/>
      <w:sz w:val="20"/>
      <w:szCs w:val="20"/>
      <w:lang w:eastAsia="pl-PL"/>
      <w14:ligatures w14:val="none"/>
    </w:rPr>
  </w:style>
  <w:style w:type="paragraph" w:styleId="Tekstkomentarza">
    <w:name w:val="annotation text"/>
    <w:basedOn w:val="Normalny"/>
    <w:link w:val="TekstkomentarzaZnak"/>
    <w:uiPriority w:val="99"/>
    <w:semiHidden/>
    <w:rsid w:val="00762C6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2C6A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NormalnyWeb">
    <w:name w:val="Normal (Web)"/>
    <w:basedOn w:val="Normalny"/>
    <w:uiPriority w:val="99"/>
    <w:rsid w:val="00762C6A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922D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922D6"/>
    <w:rPr>
      <w:rFonts w:eastAsiaTheme="minorEastAsia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984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Różyło</dc:creator>
  <cp:keywords/>
  <dc:description/>
  <cp:lastModifiedBy>Agnieszka Różyło</cp:lastModifiedBy>
  <cp:revision>3</cp:revision>
  <dcterms:created xsi:type="dcterms:W3CDTF">2025-09-03T08:56:00Z</dcterms:created>
  <dcterms:modified xsi:type="dcterms:W3CDTF">2025-09-03T10:24:00Z</dcterms:modified>
</cp:coreProperties>
</file>